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22" w:rsidRPr="00B20F59" w:rsidRDefault="00F46C22" w:rsidP="00F46C2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1.1. Совет по профилактике правонарушений в образовательном учреждении (далее Совет) является структурным подразделением образовательного учреждения, создается для организации и обеспечения в образовательном учреждении комплексной системы профилактики правонарушений среди  детей и подростков. 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1.2. Совет  выполняет функции координирующего организационно-методического органа взаимодействия образовательного учреждения и органов внутренних дел, подразделения по делам несовершеннолетних, социальной защиты, здравоохранения по обеспечению совместных профилактических мероприятий в решении проблем асоциального поведения детей и подростков в образовательном учреждении.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B20F59">
        <w:rPr>
          <w:rFonts w:ascii="Times New Roman" w:hAnsi="Times New Roman"/>
          <w:sz w:val="24"/>
          <w:szCs w:val="24"/>
        </w:rPr>
        <w:t>Совет руководствуется Конвенцией ООН о правах ребенка, действующим 3аконодательством РФ и РТ, 3аконом РФ «Об образовании», Республиканской комплексной программой профилактики правонарушений в Республике Татарстан, |Постановлениями 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данным Положением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5089">
        <w:rPr>
          <w:rFonts w:ascii="Times New Roman" w:hAnsi="Times New Roman"/>
          <w:sz w:val="24"/>
          <w:szCs w:val="24"/>
        </w:rPr>
        <w:t>Уставом</w:t>
      </w:r>
      <w:r w:rsidRPr="00963368">
        <w:rPr>
          <w:rFonts w:ascii="Times New Roman" w:hAnsi="Times New Roman"/>
          <w:color w:val="003300"/>
          <w:sz w:val="24"/>
          <w:szCs w:val="24"/>
        </w:rPr>
        <w:t xml:space="preserve"> </w:t>
      </w:r>
      <w:r w:rsidRPr="00963368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Старотябердинская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им.М.К.Кузьмина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МР РТ</w:t>
      </w:r>
      <w:r w:rsidRPr="00B20F59">
        <w:rPr>
          <w:rFonts w:ascii="Times New Roman" w:hAnsi="Times New Roman"/>
          <w:sz w:val="24"/>
          <w:szCs w:val="24"/>
        </w:rPr>
        <w:t>.</w:t>
      </w:r>
      <w:proofErr w:type="gramEnd"/>
    </w:p>
    <w:p w:rsidR="00F46C22" w:rsidRPr="00B20F59" w:rsidRDefault="00F46C22" w:rsidP="00F46C2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20F59">
        <w:rPr>
          <w:rFonts w:ascii="Times New Roman" w:hAnsi="Times New Roman"/>
          <w:b/>
          <w:bCs/>
          <w:sz w:val="24"/>
          <w:szCs w:val="24"/>
        </w:rPr>
        <w:t>Цели и задачи Совета</w:t>
      </w:r>
    </w:p>
    <w:p w:rsidR="00F46C22" w:rsidRPr="00B20F59" w:rsidRDefault="00F46C22" w:rsidP="00F46C22">
      <w:pPr>
        <w:spacing w:after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B20F59">
        <w:rPr>
          <w:rFonts w:ascii="Times New Roman" w:hAnsi="Times New Roman"/>
          <w:i/>
          <w:iCs/>
          <w:sz w:val="24"/>
          <w:szCs w:val="24"/>
          <w:u w:val="single"/>
        </w:rPr>
        <w:t>Целями деятельности  Совета  являются: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Оказание консультативно-диагностической и социально-правовой помощи детям, находящимся</w:t>
      </w:r>
      <w:r>
        <w:rPr>
          <w:rFonts w:ascii="Times New Roman" w:hAnsi="Times New Roman"/>
          <w:sz w:val="24"/>
          <w:szCs w:val="24"/>
        </w:rPr>
        <w:t xml:space="preserve"> в социально опасном положении, </w:t>
      </w:r>
      <w:r w:rsidRPr="00B20F59">
        <w:rPr>
          <w:rFonts w:ascii="Times New Roman" w:hAnsi="Times New Roman"/>
          <w:sz w:val="24"/>
          <w:szCs w:val="24"/>
        </w:rPr>
        <w:t xml:space="preserve">а также их родителям, (законным представителям), по вопросам своевременного выявления </w:t>
      </w:r>
      <w:proofErr w:type="spellStart"/>
      <w:r w:rsidRPr="00B20F59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детей.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Оказание личностно-ориентированной педагогической, психологической и социальной помощи детям и подросткам по формированию жизненных ценностей и развитию правового самосознания. </w:t>
      </w:r>
    </w:p>
    <w:p w:rsidR="00F46C22" w:rsidRPr="00B20F59" w:rsidRDefault="00F46C22" w:rsidP="00F46C22">
      <w:pPr>
        <w:spacing w:after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B20F59">
        <w:rPr>
          <w:rFonts w:ascii="Times New Roman" w:hAnsi="Times New Roman"/>
          <w:i/>
          <w:iCs/>
          <w:sz w:val="24"/>
          <w:szCs w:val="24"/>
          <w:u w:val="single"/>
        </w:rPr>
        <w:t>В задачи Совета входят: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выявление детей, находящихся в социально опасном положении, из числа учащихся образовательного учреждения, в том числе с аддитивным поведением, и формирование банка данных;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анализ причин лежащих в основе </w:t>
      </w:r>
      <w:proofErr w:type="spellStart"/>
      <w:r w:rsidRPr="00B20F59">
        <w:rPr>
          <w:rFonts w:ascii="Times New Roman" w:hAnsi="Times New Roman"/>
          <w:sz w:val="24"/>
          <w:szCs w:val="24"/>
        </w:rPr>
        <w:t>аддиктивного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учащихся, принятие мер по их предупреждению;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психолого-педагогическая поддержка детей, находящихся в социально опасном положении, с аддитивным поведением;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повышение социально-психолого-педагогической компетентности всех участников образовательного процесса;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проведение тематических тренингов для всех участников образовательного процесса силами педагогов-психологов с привлечением помощи студентов-психологов государственных и коммерческих высших учебных заведений в период прохождения ими производственной практики (если тренеры имеют сертификаты);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взаимодействие с фондами и организациями, осуществляющими поддержку работ по профилактике безнадзорности, беспризорности, правонарушений и преступлений;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освоение передовых технологий по профилактике </w:t>
      </w:r>
      <w:proofErr w:type="spellStart"/>
      <w:r w:rsidRPr="00B20F59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у подростков, организация обмена опытом между специалистами, занимающимися профилактической работой;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развитие школьных отрядов профилактики правонарушений;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привлечение Попечительского совета и иных общественных родительских объединений к профилактической работе;</w:t>
      </w:r>
    </w:p>
    <w:p w:rsidR="00F46C22" w:rsidRPr="00B20F59" w:rsidRDefault="00F46C22" w:rsidP="00F46C22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освещение передового опыта профилактической работы образовательного учреждения в средствах массовой информации.</w:t>
      </w:r>
    </w:p>
    <w:p w:rsidR="00F46C22" w:rsidRDefault="00F46C22" w:rsidP="00F46C2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6C22" w:rsidRPr="00B20F59" w:rsidRDefault="00F46C22" w:rsidP="00F46C2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3. Структура и организация Совета</w:t>
      </w:r>
    </w:p>
    <w:p w:rsidR="00F46C22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ab/>
        <w:t>3.1. Совет создается в образовательном учреждении приказом директора. Положение о Совете утверждается локальным актом на педагогическом совете учреждения или приказом директора.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Свою деятельность Совет осуществляет в соответствии с Положением о Совете, утвержденным локальным актом на педагогическом совете учреждения или приказом директора.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B20F59">
        <w:rPr>
          <w:rFonts w:ascii="Times New Roman" w:hAnsi="Times New Roman"/>
          <w:sz w:val="24"/>
          <w:szCs w:val="24"/>
        </w:rPr>
        <w:t>. В состав Совета входят следующие специалисты:</w:t>
      </w:r>
    </w:p>
    <w:p w:rsidR="00F46C22" w:rsidRPr="00B20F59" w:rsidRDefault="00F46C22" w:rsidP="00F46C22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директор - руководитель Совета;</w:t>
      </w:r>
    </w:p>
    <w:p w:rsidR="00F46C22" w:rsidRPr="00B20F59" w:rsidRDefault="00F46C22" w:rsidP="00F46C22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заместитель директора по воспитательной работе – председатель Совета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социальный педагог;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|педагог-психолог;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педагог-организатор;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педагоги дополнительного образования, руководитель методического объединения ПДО;</w:t>
      </w:r>
    </w:p>
    <w:p w:rsidR="00F46C22" w:rsidRPr="00B20F59" w:rsidRDefault="00F46C22" w:rsidP="00F46C2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классные руководители (1-3) или руководитель </w:t>
      </w:r>
      <w:proofErr w:type="gramStart"/>
      <w:r w:rsidRPr="00B20F59">
        <w:rPr>
          <w:rFonts w:ascii="Times New Roman" w:hAnsi="Times New Roman"/>
          <w:sz w:val="24"/>
          <w:szCs w:val="24"/>
        </w:rPr>
        <w:t>методического</w:t>
      </w:r>
      <w:proofErr w:type="gramEnd"/>
      <w:r w:rsidRPr="00B20F59">
        <w:rPr>
          <w:rFonts w:ascii="Times New Roman" w:hAnsi="Times New Roman"/>
          <w:sz w:val="24"/>
          <w:szCs w:val="24"/>
        </w:rPr>
        <w:t xml:space="preserve"> объединений классных руководителей;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медицинский работник образовательного учреждения;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представители общественных родительских объединений;</w:t>
      </w:r>
    </w:p>
    <w:p w:rsidR="00F46C22" w:rsidRPr="00B20F59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 (школьный инспектор милиции);</w:t>
      </w:r>
    </w:p>
    <w:p w:rsidR="00F46C22" w:rsidRPr="00F46C22" w:rsidRDefault="00F46C22" w:rsidP="00F46C22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общественные инспектора по охране прав детства</w:t>
      </w:r>
      <w:r>
        <w:rPr>
          <w:rFonts w:ascii="Times New Roman" w:hAnsi="Times New Roman"/>
          <w:sz w:val="24"/>
          <w:szCs w:val="24"/>
        </w:rPr>
        <w:t>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3.4</w:t>
      </w:r>
      <w:r w:rsidRPr="00B20F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F59">
        <w:rPr>
          <w:rFonts w:ascii="Times New Roman" w:hAnsi="Times New Roman"/>
          <w:sz w:val="24"/>
          <w:szCs w:val="24"/>
        </w:rPr>
        <w:t>Должностные инструкции: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1) руководитель Совета: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работу педагогического коллектива  по реализации профилактических программ, проводит обучение классных руководителей по  организации профилактической работы на методических объединениях, совещаниях;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2) социальный педагог: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-посещает семьи подростков, чьи родители ведут асоциальный образ жизни, изучает материальные и бытовые условия жизни семьи;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-принимает участие в организации и проведении родительских лекториев и педагогических всеобучей;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-осуществляет тесную связь с педагогами-предметниками по вопросам оказания помощи в учебе детям, находящимся в социально опасном положении;</w:t>
      </w:r>
    </w:p>
    <w:p w:rsidR="00F46C22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и контролирует досуг детей, находящихся</w:t>
      </w:r>
      <w:r>
        <w:rPr>
          <w:rFonts w:ascii="Times New Roman" w:hAnsi="Times New Roman"/>
          <w:sz w:val="24"/>
          <w:szCs w:val="24"/>
        </w:rPr>
        <w:t xml:space="preserve"> в социально опасном положении; </w:t>
      </w:r>
    </w:p>
    <w:p w:rsidR="00F46C22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-принимает участие в подготовке материалов для рассмотрения на комиссии по делам несовершеннолетних и защите их прав.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3) педагог-психолог: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-выявляет детей, находящихся в социально опасном положении,  из числа учащихся учреждения;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-разрабатывает совместно с классным руководителем комплексные личностно ориентированные профилактические программы для детей, находящихся в социально опасном положении;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занятия по привитию навыков законопослушного поведения;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-оказывает консультации подросткам, родителям, педагогам по вопросам профилактики </w:t>
      </w:r>
      <w:proofErr w:type="spellStart"/>
      <w:r w:rsidRPr="00B20F59">
        <w:rPr>
          <w:rFonts w:ascii="Times New Roman" w:hAnsi="Times New Roman"/>
          <w:sz w:val="24"/>
          <w:szCs w:val="24"/>
        </w:rPr>
        <w:t>аддиктивного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детей;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lastRenderedPageBreak/>
        <w:t>- проводит  тематические занятия по мотивационной вовлеченности подростков в позитивную деятельность;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- проводит тренинги по развитию навыков </w:t>
      </w:r>
      <w:proofErr w:type="spellStart"/>
      <w:r w:rsidRPr="00B20F59">
        <w:rPr>
          <w:rFonts w:ascii="Times New Roman" w:hAnsi="Times New Roman"/>
          <w:sz w:val="24"/>
          <w:szCs w:val="24"/>
        </w:rPr>
        <w:t>ассертивного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поведения, коммуникативный тренинг, тренинг решения проблем, тренинг </w:t>
      </w:r>
      <w:proofErr w:type="gramStart"/>
      <w:r w:rsidRPr="00B20F59">
        <w:rPr>
          <w:rFonts w:ascii="Times New Roman" w:hAnsi="Times New Roman"/>
          <w:sz w:val="24"/>
          <w:szCs w:val="24"/>
        </w:rPr>
        <w:t>психологической</w:t>
      </w:r>
      <w:proofErr w:type="gramEnd"/>
      <w:r w:rsidRPr="00B20F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F5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(если имеет сертификат на проведение тренингов);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 участвует в работе  общешкольного психолого-педагогического лектория по вопросам профилактики беспризорности, безнадзорности, правонарушений и преступлений среди  детей и подростков, выступает перед родителями с лекциями.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4) педагог-организатор, педагог дополнительного образования: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массовые мероприятия по привитию навыков законопослушного поведения;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 организует и контролирует досуг детей, находящихся в социально опасном положении;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 совместно с органами ученического самоуправления и членами школьного отряда профилактики правонарушений организует работу по программе «</w:t>
      </w:r>
      <w:proofErr w:type="gramStart"/>
      <w:r w:rsidRPr="00B20F59">
        <w:rPr>
          <w:rFonts w:ascii="Times New Roman" w:hAnsi="Times New Roman"/>
          <w:sz w:val="24"/>
          <w:szCs w:val="24"/>
        </w:rPr>
        <w:t>Равный</w:t>
      </w:r>
      <w:proofErr w:type="gramEnd"/>
      <w:r w:rsidRPr="00B20F59">
        <w:rPr>
          <w:rFonts w:ascii="Times New Roman" w:hAnsi="Times New Roman"/>
          <w:sz w:val="24"/>
          <w:szCs w:val="24"/>
        </w:rPr>
        <w:t xml:space="preserve"> равному».</w:t>
      </w:r>
    </w:p>
    <w:p w:rsidR="00F46C22" w:rsidRPr="00B20F59" w:rsidRDefault="00F46C22" w:rsidP="00F46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3.5</w:t>
      </w:r>
      <w:r w:rsidRPr="00B20F59">
        <w:rPr>
          <w:rFonts w:ascii="Times New Roman" w:hAnsi="Times New Roman"/>
          <w:sz w:val="24"/>
          <w:szCs w:val="24"/>
        </w:rPr>
        <w:t>. Основные направления деятельности Совета:</w:t>
      </w:r>
    </w:p>
    <w:p w:rsidR="00F46C22" w:rsidRPr="00B20F59" w:rsidRDefault="00F46C22" w:rsidP="00F46C22">
      <w:pPr>
        <w:numPr>
          <w:ilvl w:val="0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Психолого-педагогическое просвещение детей и подростков, родителей (законных представителей) по вопросам профилактики асоциального поведения;</w:t>
      </w:r>
    </w:p>
    <w:p w:rsidR="00F46C22" w:rsidRPr="00B20F59" w:rsidRDefault="00F46C22" w:rsidP="00F46C22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правонарушений;</w:t>
      </w:r>
    </w:p>
    <w:p w:rsidR="00F46C22" w:rsidRPr="00B20F59" w:rsidRDefault="00F46C22" w:rsidP="00F46C22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Психолого-педагогическая  поддержка детей, находящихся в социально опасном положении - разработка комплексных личностно ориентированных профилактических программ для детей и подростков, находящихся в социально опасном положении, с асоциальным поведением;</w:t>
      </w:r>
    </w:p>
    <w:p w:rsidR="00F46C22" w:rsidRPr="00B20F59" w:rsidRDefault="00F46C22" w:rsidP="00F46C22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Координация деятельности с заинтересованными ведомствами по вопросам профилактики правонарушений среди детей и подростков;</w:t>
      </w:r>
    </w:p>
    <w:p w:rsidR="00F46C22" w:rsidRPr="00B20F59" w:rsidRDefault="00F46C22" w:rsidP="00F46C22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Обсуждение вопросов, связанных с коррекцией поведения учащихся.</w:t>
      </w:r>
    </w:p>
    <w:p w:rsidR="00F46C22" w:rsidRPr="00B20F59" w:rsidRDefault="00F46C22" w:rsidP="00F46C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C22" w:rsidRPr="00B20F59" w:rsidRDefault="00F46C22" w:rsidP="00F46C2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B20F59">
        <w:rPr>
          <w:rFonts w:ascii="Times New Roman" w:hAnsi="Times New Roman"/>
          <w:sz w:val="24"/>
          <w:szCs w:val="24"/>
        </w:rPr>
        <w:t>. Необходимая документация  Совета:</w:t>
      </w:r>
    </w:p>
    <w:p w:rsidR="00F46C22" w:rsidRPr="00B20F59" w:rsidRDefault="00F46C22" w:rsidP="00F46C22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нормативно-правовые документы по профилактике правонарушений;</w:t>
      </w:r>
    </w:p>
    <w:p w:rsidR="00F46C22" w:rsidRPr="00B20F59" w:rsidRDefault="00F46C22" w:rsidP="00F46C22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Положение о Совете по профилактике правонарушений в образовательном учреждении;</w:t>
      </w:r>
    </w:p>
    <w:p w:rsidR="00F46C22" w:rsidRPr="00B20F59" w:rsidRDefault="00F46C22" w:rsidP="00F46C22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План работы образовательного учреждения по профилактике правонарушений или план Совета (перспективный, </w:t>
      </w:r>
      <w:bookmarkStart w:id="0" w:name="_GoBack"/>
      <w:bookmarkEnd w:id="0"/>
      <w:r w:rsidRPr="00B20F59">
        <w:rPr>
          <w:rFonts w:ascii="Times New Roman" w:hAnsi="Times New Roman"/>
          <w:sz w:val="24"/>
          <w:szCs w:val="24"/>
        </w:rPr>
        <w:t>годовой, месячные);</w:t>
      </w:r>
    </w:p>
    <w:p w:rsidR="00F46C22" w:rsidRPr="00B20F59" w:rsidRDefault="00F46C22" w:rsidP="00F46C22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журнал протоколов заседаний Совета (документ строгой отчетности).</w:t>
      </w:r>
    </w:p>
    <w:p w:rsidR="00F46C22" w:rsidRPr="00B20F59" w:rsidRDefault="00F46C22" w:rsidP="00F46C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C22" w:rsidRPr="00B20F59" w:rsidRDefault="00F46C22" w:rsidP="00F46C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4. Порядок работы Совета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Заседания Совета могут быть плановыми, внеплановыми и экстренными.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Плановые заседания проводятся не реже 1 раза в квартал.</w:t>
      </w:r>
    </w:p>
    <w:p w:rsidR="00F46C22" w:rsidRPr="00B20F59" w:rsidRDefault="00F46C22" w:rsidP="00F46C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Остальные заседания проводятся по мере необходимости.</w:t>
      </w:r>
    </w:p>
    <w:p w:rsidR="00F46C22" w:rsidRPr="00B20F59" w:rsidRDefault="00F46C22" w:rsidP="00F46C2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На плановые заседания приглашаются:</w:t>
      </w:r>
    </w:p>
    <w:p w:rsidR="00F46C22" w:rsidRPr="00B20F59" w:rsidRDefault="00F46C22" w:rsidP="00F46C2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классные руководители с анализом проведенной работы по профилактике правонарушений</w:t>
      </w:r>
      <w:r>
        <w:rPr>
          <w:rFonts w:ascii="Times New Roman" w:hAnsi="Times New Roman"/>
          <w:sz w:val="24"/>
          <w:szCs w:val="24"/>
        </w:rPr>
        <w:t xml:space="preserve"> или с анализом работ с несовершеннолетним, обсуждаемым на заседании и его родителями</w:t>
      </w:r>
      <w:r w:rsidRPr="00B20F59">
        <w:rPr>
          <w:rFonts w:ascii="Times New Roman" w:hAnsi="Times New Roman"/>
          <w:sz w:val="24"/>
          <w:szCs w:val="24"/>
        </w:rPr>
        <w:t>;</w:t>
      </w:r>
    </w:p>
    <w:p w:rsidR="00F46C22" w:rsidRPr="00B20F59" w:rsidRDefault="00F46C22" w:rsidP="00F46C2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несовершеннолетние, неоднократно нарушающие Устав школы, правила для уч</w:t>
      </w:r>
      <w:r>
        <w:rPr>
          <w:rFonts w:ascii="Times New Roman" w:hAnsi="Times New Roman"/>
          <w:sz w:val="24"/>
          <w:szCs w:val="24"/>
        </w:rPr>
        <w:t>ащихся, совершившие административные правонарушения или преступления, а также родители и (или) законные представители</w:t>
      </w:r>
      <w:r w:rsidRPr="00B20F59">
        <w:rPr>
          <w:rFonts w:ascii="Times New Roman" w:hAnsi="Times New Roman"/>
          <w:sz w:val="24"/>
          <w:szCs w:val="24"/>
        </w:rPr>
        <w:t>;</w:t>
      </w:r>
    </w:p>
    <w:p w:rsidR="00F46C22" w:rsidRDefault="00F46C22" w:rsidP="00F46C2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родители учащихся образовательного учреждения, не исполняющие </w:t>
      </w:r>
      <w:r>
        <w:rPr>
          <w:rFonts w:ascii="Times New Roman" w:hAnsi="Times New Roman"/>
          <w:sz w:val="24"/>
          <w:szCs w:val="24"/>
        </w:rPr>
        <w:t xml:space="preserve">должным образом </w:t>
      </w:r>
      <w:r w:rsidRPr="00B20F59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>х обязанностей по их воспитанию, обучению и содержанию несовершеннолетних детей.</w:t>
      </w:r>
      <w:r w:rsidRPr="00B20F59">
        <w:rPr>
          <w:rFonts w:ascii="Times New Roman" w:hAnsi="Times New Roman"/>
          <w:sz w:val="24"/>
          <w:szCs w:val="24"/>
        </w:rPr>
        <w:t xml:space="preserve"> </w:t>
      </w:r>
    </w:p>
    <w:p w:rsidR="00F46C22" w:rsidRDefault="00F46C22" w:rsidP="00F46C2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C22" w:rsidRPr="00B20F59" w:rsidRDefault="00F46C22" w:rsidP="00F46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0F59">
        <w:rPr>
          <w:rFonts w:ascii="Times New Roman" w:hAnsi="Times New Roman"/>
          <w:b/>
          <w:sz w:val="24"/>
          <w:szCs w:val="24"/>
        </w:rPr>
        <w:t>5. Поэтапная организация деятельности Совета по профилактике правонарушений в образовательном учреждении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20"/>
      </w:tblGrid>
      <w:tr w:rsidR="00F46C22" w:rsidRPr="004206F6" w:rsidTr="0015112C">
        <w:tc>
          <w:tcPr>
            <w:tcW w:w="4608" w:type="dxa"/>
            <w:shd w:val="clear" w:color="auto" w:fill="auto"/>
          </w:tcPr>
          <w:p w:rsidR="00F46C22" w:rsidRPr="004206F6" w:rsidRDefault="00F46C22" w:rsidP="00F46C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5220" w:type="dxa"/>
            <w:shd w:val="clear" w:color="auto" w:fill="auto"/>
          </w:tcPr>
          <w:p w:rsidR="00F46C22" w:rsidRPr="004206F6" w:rsidRDefault="00F46C22" w:rsidP="00F46C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46C22" w:rsidRPr="004206F6" w:rsidTr="00F46C22">
        <w:trPr>
          <w:trHeight w:val="6936"/>
        </w:trPr>
        <w:tc>
          <w:tcPr>
            <w:tcW w:w="4608" w:type="dxa"/>
            <w:shd w:val="clear" w:color="auto" w:fill="auto"/>
          </w:tcPr>
          <w:p w:rsidR="00F46C22" w:rsidRPr="004206F6" w:rsidRDefault="00F46C22" w:rsidP="00F46C22">
            <w:pPr>
              <w:numPr>
                <w:ilvl w:val="1"/>
                <w:numId w:val="1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06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Организационная деятельность:</w:t>
            </w:r>
          </w:p>
          <w:p w:rsidR="00F46C22" w:rsidRPr="00F46C22" w:rsidRDefault="00F46C22" w:rsidP="00F46C22">
            <w:pPr>
              <w:numPr>
                <w:ilvl w:val="1"/>
                <w:numId w:val="6"/>
              </w:numPr>
              <w:tabs>
                <w:tab w:val="clear" w:pos="42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Разработка и утверждение приказом директора  образовательного учреждения локального акта -  Положения о Совете профилактике правонарушений в образовательном учреждении (далее Совет)</w:t>
            </w:r>
          </w:p>
          <w:p w:rsidR="00F46C22" w:rsidRPr="00F46C22" w:rsidRDefault="00F46C22" w:rsidP="00F46C22">
            <w:pPr>
              <w:numPr>
                <w:ilvl w:val="1"/>
                <w:numId w:val="6"/>
              </w:numPr>
              <w:tabs>
                <w:tab w:val="clear" w:pos="42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Издание приказ об утверждении состава Совета </w:t>
            </w:r>
          </w:p>
          <w:p w:rsidR="00F46C22" w:rsidRPr="00F46C22" w:rsidRDefault="00F46C22" w:rsidP="00F46C22">
            <w:pPr>
              <w:numPr>
                <w:ilvl w:val="1"/>
                <w:numId w:val="6"/>
              </w:numPr>
              <w:tabs>
                <w:tab w:val="clear" w:pos="42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Разработка и утверждение планов работы образовательного учреждения по профилактике правонарушений среди несовершеннолетних (перспективного (на 3 года), годового, месячных – на усмотрение ОУ).</w:t>
            </w:r>
          </w:p>
          <w:p w:rsidR="00F46C22" w:rsidRPr="00F46C22" w:rsidRDefault="00F46C22" w:rsidP="00F46C22">
            <w:pPr>
              <w:numPr>
                <w:ilvl w:val="1"/>
                <w:numId w:val="6"/>
              </w:numPr>
              <w:tabs>
                <w:tab w:val="clear" w:pos="42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Разработка и утверждение индивидуально-тематических планов каждого специалиста Совета согласно должностным инструкциям.</w:t>
            </w:r>
          </w:p>
          <w:p w:rsidR="00F46C22" w:rsidRPr="004206F6" w:rsidRDefault="00F46C22" w:rsidP="00F46C22">
            <w:pPr>
              <w:numPr>
                <w:ilvl w:val="1"/>
                <w:numId w:val="6"/>
              </w:numPr>
              <w:tabs>
                <w:tab w:val="clear" w:pos="42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Направление педагогических работников, осуществляющих работу по профилактике правонарушений  на семинары, конференции по повышению профессиональной компетентности в данной области </w:t>
            </w:r>
          </w:p>
        </w:tc>
        <w:tc>
          <w:tcPr>
            <w:tcW w:w="5220" w:type="dxa"/>
            <w:shd w:val="clear" w:color="auto" w:fill="auto"/>
          </w:tcPr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В каждом образовательном учреждении разрабатывается свое Положение о Совете  на основе данного примерного положения, утверждается один раз в               3 года (во время 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прохождения лицензирования ОУ).</w:t>
            </w:r>
          </w:p>
          <w:p w:rsidR="00F46C22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Изд</w:t>
            </w:r>
            <w:r>
              <w:rPr>
                <w:rFonts w:ascii="Times New Roman" w:hAnsi="Times New Roman"/>
                <w:sz w:val="24"/>
                <w:szCs w:val="24"/>
              </w:rPr>
              <w:t>ается ежегодно авгус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Годовой план утверждается в отделе образования муниципального района у специалиста, ответственного за организацию работы по профилактике правонарушений среди несовершеннолетних, утверждается ежегодно 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Утверждается приказом директора ежегодно.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C22" w:rsidRPr="004206F6" w:rsidTr="0015112C">
        <w:tc>
          <w:tcPr>
            <w:tcW w:w="4608" w:type="dxa"/>
            <w:shd w:val="clear" w:color="auto" w:fill="auto"/>
          </w:tcPr>
          <w:p w:rsidR="00F46C22" w:rsidRPr="004206F6" w:rsidRDefault="00F46C22" w:rsidP="00F46C22">
            <w:pPr>
              <w:numPr>
                <w:ilvl w:val="1"/>
                <w:numId w:val="1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06F6">
              <w:rPr>
                <w:rFonts w:ascii="Times New Roman" w:hAnsi="Times New Roman"/>
                <w:b/>
                <w:sz w:val="24"/>
                <w:szCs w:val="24"/>
              </w:rPr>
              <w:t>Формирование нормативно-правовой базы деятельности Совета: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2.1 Комплектование нормативно-правовых документов по организации работы по профилактике правонарушений, составление картотеки.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2.2 Изучение документов на методических объединениях, педагогических Советах, родительских всеобучах.</w:t>
            </w:r>
          </w:p>
        </w:tc>
        <w:tc>
          <w:tcPr>
            <w:tcW w:w="5220" w:type="dxa"/>
            <w:shd w:val="clear" w:color="auto" w:fill="auto"/>
          </w:tcPr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C22" w:rsidRPr="004206F6" w:rsidTr="0015112C">
        <w:tc>
          <w:tcPr>
            <w:tcW w:w="4608" w:type="dxa"/>
            <w:shd w:val="clear" w:color="auto" w:fill="auto"/>
          </w:tcPr>
          <w:p w:rsidR="00F46C22" w:rsidRPr="004206F6" w:rsidRDefault="00F46C22" w:rsidP="00F46C22">
            <w:pPr>
              <w:numPr>
                <w:ilvl w:val="1"/>
                <w:numId w:val="1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06F6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деятельности Совета: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3.1 формирование библиотеки специальной научно-методической литературы, составление картотеки.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3.2. оказание помощи педагогическим работникам образовательного учреждения по вопросам организации профилактической работы. 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3.3 Создание банка данных передового опыта педагогических работников по организации профилактической работы с детьми и подростками, в том числе работников самого образовательного учреждения:</w:t>
            </w: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>авторские программы, методические разработки внеклассных мероприятий, уроков.</w:t>
            </w:r>
          </w:p>
        </w:tc>
        <w:tc>
          <w:tcPr>
            <w:tcW w:w="5220" w:type="dxa"/>
            <w:shd w:val="clear" w:color="auto" w:fill="auto"/>
          </w:tcPr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6C22" w:rsidRPr="004206F6" w:rsidRDefault="00F46C22" w:rsidP="00F46C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06F6">
              <w:rPr>
                <w:rFonts w:ascii="Times New Roman" w:hAnsi="Times New Roman"/>
                <w:sz w:val="24"/>
                <w:szCs w:val="24"/>
              </w:rPr>
              <w:t xml:space="preserve">Лучшие авторские программы, методические разработки выдвигаются образовательным учреждением на республиканские конкурсы по организации работы по профилактике правонарушений среди учащихся и размещаются на сайте </w:t>
            </w:r>
            <w:proofErr w:type="spellStart"/>
            <w:r w:rsidRPr="004206F6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4206F6">
              <w:rPr>
                <w:rFonts w:ascii="Times New Roman" w:hAnsi="Times New Roman"/>
                <w:sz w:val="24"/>
                <w:szCs w:val="24"/>
              </w:rPr>
              <w:t xml:space="preserve"> РТ.</w:t>
            </w:r>
          </w:p>
        </w:tc>
      </w:tr>
    </w:tbl>
    <w:p w:rsidR="00F46C22" w:rsidRDefault="00F46C22" w:rsidP="00F46C22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811C18" w:rsidRDefault="00811C18" w:rsidP="00F46C22">
      <w:pPr>
        <w:spacing w:after="0"/>
      </w:pPr>
    </w:p>
    <w:sectPr w:rsidR="00811C18" w:rsidSect="00F46C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646841DD"/>
    <w:multiLevelType w:val="multilevel"/>
    <w:tmpl w:val="D5AA799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22"/>
    <w:rsid w:val="005F256A"/>
    <w:rsid w:val="00811C18"/>
    <w:rsid w:val="00F4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Васильева</cp:lastModifiedBy>
  <cp:revision>2</cp:revision>
  <cp:lastPrinted>2015-12-08T08:43:00Z</cp:lastPrinted>
  <dcterms:created xsi:type="dcterms:W3CDTF">2015-12-05T08:28:00Z</dcterms:created>
  <dcterms:modified xsi:type="dcterms:W3CDTF">2015-12-08T08:44:00Z</dcterms:modified>
</cp:coreProperties>
</file>